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83A32" w14:textId="77777777" w:rsidR="00D9168D" w:rsidRDefault="00D9168D" w:rsidP="00D9168D">
      <w:bookmarkStart w:id="0" w:name="_GoBack"/>
      <w:bookmarkEnd w:id="0"/>
    </w:p>
    <w:p w14:paraId="3B8D861A" w14:textId="77777777" w:rsidR="00D9168D" w:rsidRDefault="00D9168D" w:rsidP="00994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E7501" w14:textId="77777777" w:rsidR="00D9168D" w:rsidRDefault="00D9168D" w:rsidP="00994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AVVISO PUBBLICO</w:t>
      </w:r>
    </w:p>
    <w:p w14:paraId="25BB6DDF" w14:textId="77777777" w:rsidR="0099434C" w:rsidRDefault="00D9168D" w:rsidP="00994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 IL SERVIZIO DI TRASPORTO</w:t>
      </w:r>
      <w:r w:rsidR="0099434C">
        <w:rPr>
          <w:rFonts w:ascii="Times New Roman" w:hAnsi="Times New Roman" w:cs="Times New Roman"/>
          <w:b/>
          <w:bCs/>
          <w:sz w:val="24"/>
          <w:szCs w:val="24"/>
        </w:rPr>
        <w:t xml:space="preserve"> SCOLASTICO DEGLI </w:t>
      </w:r>
      <w:proofErr w:type="gramStart"/>
      <w:r w:rsidR="0099434C">
        <w:rPr>
          <w:rFonts w:ascii="Times New Roman" w:hAnsi="Times New Roman" w:cs="Times New Roman"/>
          <w:b/>
          <w:bCs/>
          <w:sz w:val="24"/>
          <w:szCs w:val="24"/>
        </w:rPr>
        <w:t>STUDENTI  DIVERSAMENTE</w:t>
      </w:r>
      <w:proofErr w:type="gramEnd"/>
      <w:r w:rsidR="0099434C">
        <w:rPr>
          <w:rFonts w:ascii="Times New Roman" w:hAnsi="Times New Roman" w:cs="Times New Roman"/>
          <w:b/>
          <w:bCs/>
          <w:sz w:val="24"/>
          <w:szCs w:val="24"/>
        </w:rPr>
        <w:t xml:space="preserve"> ABILI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434C">
        <w:rPr>
          <w:rFonts w:ascii="Times New Roman" w:hAnsi="Times New Roman" w:cs="Times New Roman"/>
          <w:b/>
          <w:bCs/>
          <w:sz w:val="24"/>
          <w:szCs w:val="24"/>
        </w:rPr>
        <w:t>FREQUENTANTI ISTITUTI SUPERIORI</w:t>
      </w:r>
    </w:p>
    <w:p w14:paraId="2272DAEE" w14:textId="5BBC1D9F" w:rsidR="00D9168D" w:rsidRDefault="00D9168D" w:rsidP="00994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ANNO SCOLASTICO 20</w:t>
      </w:r>
      <w:r w:rsidR="00E503A3">
        <w:rPr>
          <w:rFonts w:ascii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</w:rPr>
        <w:t>/20</w:t>
      </w:r>
      <w:r w:rsidR="0035639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503A3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2B45AAEA" w14:textId="77777777" w:rsidR="00D9168D" w:rsidRDefault="00D9168D" w:rsidP="00994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A8D4E" w14:textId="77777777" w:rsidR="00D9168D" w:rsidRDefault="00D9168D" w:rsidP="00D916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CBA8F3" w14:textId="62B19E91" w:rsidR="00D9168D" w:rsidRDefault="00D9168D" w:rsidP="00D9168D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L’Ambito Territoriale Sociale di Campobasso,</w:t>
      </w:r>
      <w:r>
        <w:rPr>
          <w:rFonts w:ascii="Times New Roman" w:hAnsi="Times New Roman" w:cs="Times New Roman"/>
          <w:sz w:val="24"/>
          <w:szCs w:val="24"/>
        </w:rPr>
        <w:t xml:space="preserve"> in attuazione del Piano Sociale di Zona 2016/2018, approvato con delibera di G.R. n. 258 del 20/06/2016, intende organizzare per l’anno scolastico 20</w:t>
      </w:r>
      <w:r w:rsidR="005B2F5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356395">
        <w:rPr>
          <w:rFonts w:ascii="Times New Roman" w:hAnsi="Times New Roman" w:cs="Times New Roman"/>
          <w:sz w:val="24"/>
          <w:szCs w:val="24"/>
        </w:rPr>
        <w:t>2</w:t>
      </w:r>
      <w:r w:rsidR="005B2F5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il servizio di trasporto scolastico per studenti disabili residenti nei Comuni dell’ATS di Campobasso, frequentanti Istituti secondari di secondo grado, statali o paritari.</w:t>
      </w:r>
    </w:p>
    <w:p w14:paraId="0D1D5449" w14:textId="77777777" w:rsidR="00D9168D" w:rsidRDefault="00D9168D" w:rsidP="00D9168D">
      <w:pPr>
        <w:pStyle w:val="Paragrafoelenco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1 OGGETTO</w:t>
      </w:r>
    </w:p>
    <w:p w14:paraId="39373E79" w14:textId="77777777" w:rsidR="00D9168D" w:rsidRDefault="00D9168D" w:rsidP="00D9168D">
      <w:pPr>
        <w:pStyle w:val="Paragrafoelenco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648C83" w14:textId="77777777" w:rsidR="00D9168D" w:rsidRDefault="00D9168D" w:rsidP="00D916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Il presente Avviso è finalizzato a:</w:t>
      </w:r>
    </w:p>
    <w:p w14:paraId="076F4E4B" w14:textId="77777777" w:rsidR="00BF1AA1" w:rsidRPr="00535CB7" w:rsidRDefault="00D9168D" w:rsidP="00D9168D">
      <w:pPr>
        <w:pStyle w:val="Paragrafoelenco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CB7">
        <w:rPr>
          <w:rFonts w:ascii="Times New Roman" w:hAnsi="Times New Roman" w:cs="Times New Roman"/>
          <w:b/>
          <w:sz w:val="24"/>
          <w:szCs w:val="24"/>
        </w:rPr>
        <w:t xml:space="preserve">garantire a studenti </w:t>
      </w:r>
      <w:r w:rsidR="007F06A2" w:rsidRPr="00535CB7">
        <w:rPr>
          <w:rFonts w:ascii="Times New Roman" w:hAnsi="Times New Roman" w:cs="Times New Roman"/>
          <w:b/>
          <w:sz w:val="24"/>
          <w:szCs w:val="24"/>
        </w:rPr>
        <w:t>residenti a</w:t>
      </w:r>
      <w:r w:rsidR="00BF1AA1" w:rsidRPr="00535CB7">
        <w:rPr>
          <w:rFonts w:ascii="Times New Roman" w:hAnsi="Times New Roman" w:cs="Times New Roman"/>
          <w:b/>
          <w:sz w:val="24"/>
          <w:szCs w:val="24"/>
        </w:rPr>
        <w:t xml:space="preserve"> Campobasso, iscritti e frequentanti gli Istituti Superiori di Campobasso,</w:t>
      </w:r>
      <w:r w:rsidR="00BF1AA1" w:rsidRPr="00BF1AA1">
        <w:rPr>
          <w:rFonts w:ascii="Times New Roman" w:hAnsi="Times New Roman" w:cs="Times New Roman"/>
          <w:sz w:val="24"/>
          <w:szCs w:val="24"/>
        </w:rPr>
        <w:t xml:space="preserve"> </w:t>
      </w:r>
      <w:r w:rsidR="00BF1AA1">
        <w:rPr>
          <w:rFonts w:ascii="Times New Roman" w:hAnsi="Times New Roman" w:cs="Times New Roman"/>
          <w:sz w:val="24"/>
          <w:szCs w:val="24"/>
        </w:rPr>
        <w:t>affetti da</w:t>
      </w:r>
      <w:r w:rsidRPr="00BF1AA1">
        <w:rPr>
          <w:rFonts w:ascii="Times New Roman" w:hAnsi="Times New Roman" w:cs="Times New Roman"/>
          <w:sz w:val="24"/>
          <w:szCs w:val="24"/>
        </w:rPr>
        <w:t xml:space="preserve"> disabilità certificata non autonomi</w:t>
      </w:r>
      <w:r w:rsidR="00BF1AA1">
        <w:rPr>
          <w:rFonts w:ascii="Times New Roman" w:hAnsi="Times New Roman" w:cs="Times New Roman"/>
          <w:sz w:val="24"/>
          <w:szCs w:val="24"/>
        </w:rPr>
        <w:t>,</w:t>
      </w:r>
      <w:r w:rsidRPr="00BF1AA1">
        <w:rPr>
          <w:rFonts w:ascii="Times New Roman" w:hAnsi="Times New Roman" w:cs="Times New Roman"/>
          <w:sz w:val="24"/>
          <w:szCs w:val="24"/>
        </w:rPr>
        <w:t xml:space="preserve"> </w:t>
      </w:r>
      <w:r w:rsidRPr="00535CB7">
        <w:rPr>
          <w:rFonts w:ascii="Times New Roman" w:hAnsi="Times New Roman" w:cs="Times New Roman"/>
          <w:sz w:val="24"/>
          <w:szCs w:val="24"/>
        </w:rPr>
        <w:t xml:space="preserve">il servizio di trasporto </w:t>
      </w:r>
      <w:r w:rsidR="00BF1AA1" w:rsidRPr="00535CB7">
        <w:rPr>
          <w:rFonts w:ascii="Times New Roman" w:hAnsi="Times New Roman" w:cs="Times New Roman"/>
          <w:sz w:val="24"/>
          <w:szCs w:val="24"/>
        </w:rPr>
        <w:t xml:space="preserve">dal proprio domicilio alla sede scolastica e viceversa; </w:t>
      </w:r>
    </w:p>
    <w:p w14:paraId="541B3869" w14:textId="77777777" w:rsidR="00BF1AA1" w:rsidRDefault="00D9168D" w:rsidP="00D9168D">
      <w:pPr>
        <w:pStyle w:val="Paragrafoelenco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CB7">
        <w:rPr>
          <w:rFonts w:ascii="Times New Roman" w:hAnsi="Times New Roman" w:cs="Times New Roman"/>
          <w:b/>
          <w:sz w:val="24"/>
          <w:szCs w:val="24"/>
        </w:rPr>
        <w:t xml:space="preserve">garantire a studenti </w:t>
      </w:r>
      <w:r w:rsidR="00BF1AA1" w:rsidRPr="00535CB7">
        <w:rPr>
          <w:rFonts w:ascii="Times New Roman" w:hAnsi="Times New Roman" w:cs="Times New Roman"/>
          <w:b/>
          <w:sz w:val="24"/>
          <w:szCs w:val="24"/>
        </w:rPr>
        <w:t>residenti in altri Comuni dell’ATS, iscritti e frequentanti gli Istituti Superiori di Campobasso,</w:t>
      </w:r>
      <w:r w:rsidR="00BF1AA1">
        <w:rPr>
          <w:rFonts w:ascii="Times New Roman" w:hAnsi="Times New Roman" w:cs="Times New Roman"/>
          <w:sz w:val="24"/>
          <w:szCs w:val="24"/>
        </w:rPr>
        <w:t xml:space="preserve"> affetti da </w:t>
      </w:r>
      <w:r w:rsidRPr="00BF1AA1">
        <w:rPr>
          <w:rFonts w:ascii="Times New Roman" w:hAnsi="Times New Roman" w:cs="Times New Roman"/>
          <w:sz w:val="24"/>
          <w:szCs w:val="24"/>
        </w:rPr>
        <w:t>disabilità certificata non autonomi</w:t>
      </w:r>
      <w:r w:rsidR="00BF1AA1">
        <w:rPr>
          <w:rFonts w:ascii="Times New Roman" w:hAnsi="Times New Roman" w:cs="Times New Roman"/>
          <w:sz w:val="24"/>
          <w:szCs w:val="24"/>
        </w:rPr>
        <w:t>, il servizio di trasporto nel seguente modo:</w:t>
      </w:r>
    </w:p>
    <w:p w14:paraId="334FF195" w14:textId="77777777" w:rsidR="00BF1AA1" w:rsidRDefault="00BF1AA1" w:rsidP="00BF1AA1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 proprio domicilio alla sede scolastica e viceversa;</w:t>
      </w:r>
    </w:p>
    <w:p w14:paraId="1CF3A803" w14:textId="77777777" w:rsidR="00BF1AA1" w:rsidRDefault="00BF1AA1" w:rsidP="00BF1AA1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 terminal degli autobus (di Campobasso) alla sede scolastica e viceversa;</w:t>
      </w:r>
    </w:p>
    <w:p w14:paraId="4A814E7C" w14:textId="77777777" w:rsidR="00BF1AA1" w:rsidRPr="00535CB7" w:rsidRDefault="00BF1AA1" w:rsidP="00D9168D">
      <w:pPr>
        <w:pStyle w:val="Paragrafoelenco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A1">
        <w:rPr>
          <w:rFonts w:ascii="Times New Roman" w:hAnsi="Times New Roman" w:cs="Times New Roman"/>
          <w:b/>
          <w:sz w:val="24"/>
          <w:szCs w:val="24"/>
        </w:rPr>
        <w:t xml:space="preserve">a garantire a studenti residenti a Campobasso o in altri Comuni dell’ATS, iscritti e frequentanti Istituti scolastici ubicati in località diverse dal capoluogo regionale, </w:t>
      </w:r>
      <w:r w:rsidRPr="00535CB7">
        <w:rPr>
          <w:rFonts w:ascii="Times New Roman" w:hAnsi="Times New Roman" w:cs="Times New Roman"/>
          <w:sz w:val="24"/>
          <w:szCs w:val="24"/>
        </w:rPr>
        <w:t xml:space="preserve">un contributo economico dell’importo di € 200,00 mensili. </w:t>
      </w:r>
    </w:p>
    <w:p w14:paraId="5DACCB41" w14:textId="77777777" w:rsidR="00D9168D" w:rsidRPr="00BF1AA1" w:rsidRDefault="00D9168D" w:rsidP="00BF1AA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A1">
        <w:rPr>
          <w:rFonts w:ascii="Times New Roman" w:hAnsi="Times New Roman" w:cs="Times New Roman"/>
          <w:sz w:val="24"/>
          <w:szCs w:val="24"/>
        </w:rPr>
        <w:t xml:space="preserve">Il servizio di trasporto verrà assicurato in accordo con la famiglia e l’Istituto scolastico, fermo restando la possibilità di organizzare lo stesso in funzione: del limite dei posti disponibili, della distanza chilometrica e del tipo di disabilità da cui è affetto lo studente. </w:t>
      </w:r>
    </w:p>
    <w:p w14:paraId="48FE5F25" w14:textId="77777777" w:rsidR="00535CB7" w:rsidRDefault="00D9168D" w:rsidP="00D916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alternativa e in subordine, non potendo assicurare il servizio di t</w:t>
      </w:r>
      <w:r w:rsidR="00535CB7">
        <w:rPr>
          <w:rFonts w:ascii="Times New Roman" w:hAnsi="Times New Roman" w:cs="Times New Roman"/>
          <w:sz w:val="24"/>
          <w:szCs w:val="24"/>
        </w:rPr>
        <w:t xml:space="preserve">rasporto, </w:t>
      </w:r>
      <w:r>
        <w:rPr>
          <w:rFonts w:ascii="Times New Roman" w:hAnsi="Times New Roman" w:cs="Times New Roman"/>
          <w:sz w:val="24"/>
          <w:szCs w:val="24"/>
        </w:rPr>
        <w:t xml:space="preserve">l’ATS di Campobasso </w:t>
      </w:r>
      <w:proofErr w:type="gramStart"/>
      <w:r w:rsidR="00535CB7">
        <w:rPr>
          <w:rFonts w:ascii="Times New Roman" w:hAnsi="Times New Roman" w:cs="Times New Roman"/>
          <w:sz w:val="24"/>
          <w:szCs w:val="24"/>
        </w:rPr>
        <w:t xml:space="preserve">provvederà </w:t>
      </w:r>
      <w:r>
        <w:rPr>
          <w:rFonts w:ascii="Times New Roman" w:hAnsi="Times New Roman" w:cs="Times New Roman"/>
          <w:sz w:val="24"/>
          <w:szCs w:val="24"/>
        </w:rPr>
        <w:t xml:space="preserve"> ad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erogare </w:t>
      </w:r>
      <w:r>
        <w:rPr>
          <w:rFonts w:ascii="Times New Roman" w:hAnsi="Times New Roman" w:cs="Times New Roman"/>
          <w:b/>
          <w:sz w:val="24"/>
          <w:szCs w:val="24"/>
        </w:rPr>
        <w:t xml:space="preserve">alla famiglia </w:t>
      </w:r>
      <w:r w:rsidR="00535CB7">
        <w:rPr>
          <w:rFonts w:ascii="Times New Roman" w:hAnsi="Times New Roman" w:cs="Times New Roman"/>
          <w:b/>
          <w:sz w:val="24"/>
          <w:szCs w:val="24"/>
        </w:rPr>
        <w:t>il contributo di cui al punto c).</w:t>
      </w:r>
    </w:p>
    <w:p w14:paraId="6194E2CF" w14:textId="77777777" w:rsidR="00D9168D" w:rsidRPr="00535CB7" w:rsidRDefault="00D9168D" w:rsidP="00D9168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5CB7">
        <w:rPr>
          <w:rFonts w:ascii="Times New Roman" w:hAnsi="Times New Roman" w:cs="Times New Roman"/>
          <w:sz w:val="24"/>
          <w:szCs w:val="24"/>
          <w:u w:val="single"/>
        </w:rPr>
        <w:t>Si precisa che l’erogazione del contribut</w:t>
      </w:r>
      <w:r w:rsidR="00535CB7" w:rsidRPr="00535CB7">
        <w:rPr>
          <w:rFonts w:ascii="Times New Roman" w:hAnsi="Times New Roman" w:cs="Times New Roman"/>
          <w:sz w:val="24"/>
          <w:szCs w:val="24"/>
          <w:u w:val="single"/>
        </w:rPr>
        <w:t>o sarà sottoposta a verifica</w:t>
      </w:r>
      <w:r w:rsidRPr="00535CB7">
        <w:rPr>
          <w:rFonts w:ascii="Times New Roman" w:hAnsi="Times New Roman" w:cs="Times New Roman"/>
          <w:sz w:val="24"/>
          <w:szCs w:val="24"/>
          <w:u w:val="single"/>
        </w:rPr>
        <w:t xml:space="preserve"> da parte del Servizio Sociale, atto a constatare che lo stesso venga utilizzato per le finalità di che trattasi.</w:t>
      </w:r>
    </w:p>
    <w:p w14:paraId="27CE0D45" w14:textId="77777777" w:rsidR="00D9168D" w:rsidRDefault="00D9168D" w:rsidP="00D916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Art. 2 DESTINATARI</w:t>
      </w:r>
    </w:p>
    <w:p w14:paraId="26DFE363" w14:textId="77777777" w:rsidR="00D9168D" w:rsidRDefault="00D9168D" w:rsidP="00D91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soggetti destinatari del servizio in parola sono gli studenti affetti da handicap fisici, psichici e/o sensoriali, residenti nei Comuni dell’Ambito Territoriale Sociale di Campobasso che siano:</w:t>
      </w:r>
    </w:p>
    <w:p w14:paraId="76232634" w14:textId="77777777" w:rsidR="00D9168D" w:rsidRDefault="00D9168D" w:rsidP="00D9168D">
      <w:pPr>
        <w:pStyle w:val="Paragrafoelenco"/>
        <w:numPr>
          <w:ilvl w:val="0"/>
          <w:numId w:val="1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possesso della certificazio</w:t>
      </w:r>
      <w:r w:rsidR="00535CB7">
        <w:rPr>
          <w:rFonts w:ascii="Times New Roman" w:hAnsi="Times New Roman" w:cs="Times New Roman"/>
          <w:sz w:val="24"/>
          <w:szCs w:val="24"/>
        </w:rPr>
        <w:t xml:space="preserve">ne dello stato di disabilità (L. </w:t>
      </w:r>
      <w:r>
        <w:rPr>
          <w:rFonts w:ascii="Times New Roman" w:hAnsi="Times New Roman" w:cs="Times New Roman"/>
          <w:sz w:val="24"/>
          <w:szCs w:val="24"/>
        </w:rPr>
        <w:t xml:space="preserve">104/’92) rilasciata dalla competente Commissione </w:t>
      </w:r>
      <w:proofErr w:type="spellStart"/>
      <w:r>
        <w:rPr>
          <w:rFonts w:ascii="Times New Roman" w:hAnsi="Times New Roman" w:cs="Times New Roman"/>
          <w:sz w:val="24"/>
          <w:szCs w:val="24"/>
        </w:rPr>
        <w:t>A.S.Re.M</w:t>
      </w:r>
      <w:proofErr w:type="spellEnd"/>
      <w:r>
        <w:rPr>
          <w:rFonts w:ascii="Times New Roman" w:hAnsi="Times New Roman" w:cs="Times New Roman"/>
          <w:sz w:val="24"/>
          <w:szCs w:val="24"/>
        </w:rPr>
        <w:t>.;</w:t>
      </w:r>
    </w:p>
    <w:p w14:paraId="3D7D7F8B" w14:textId="23E9994E" w:rsidR="00D9168D" w:rsidRDefault="00D9168D" w:rsidP="00D9168D">
      <w:pPr>
        <w:pStyle w:val="Paragrafoelenco"/>
        <w:numPr>
          <w:ilvl w:val="0"/>
          <w:numId w:val="1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iscritti e frequentanti nell’anno scolastico 20</w:t>
      </w:r>
      <w:r w:rsidR="00E503A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356395">
        <w:rPr>
          <w:rFonts w:ascii="Times New Roman" w:hAnsi="Times New Roman" w:cs="Times New Roman"/>
          <w:sz w:val="24"/>
          <w:szCs w:val="24"/>
        </w:rPr>
        <w:t>2</w:t>
      </w:r>
      <w:r w:rsidR="00E503A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gli Istituti </w:t>
      </w:r>
      <w:r w:rsidR="00CD6D3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colastici </w:t>
      </w:r>
      <w:r w:rsidR="00CD6D3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econdari di secondo grado, statali o paritari, ovvero un percorso di istruzione e formazione professionale di secondo grado.</w:t>
      </w:r>
    </w:p>
    <w:p w14:paraId="1292CBA5" w14:textId="77777777" w:rsidR="00D9168D" w:rsidRDefault="00D9168D" w:rsidP="00D916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 MODALITA’ DI PRESENTAZIONE DELLA DOMANDA</w:t>
      </w:r>
    </w:p>
    <w:p w14:paraId="249B2BBF" w14:textId="77777777" w:rsidR="00D9168D" w:rsidRDefault="00D9168D" w:rsidP="00D916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L’istanza di concessione del servizio di trasporto in favore dei soggetti di cui all’art. 2 dovrà essere presentata in forma di autocertificazione, ai sensi del DPR n. 445/2000, da uno dei genitori o da chi ha la rappresentanza legale del minore o dallo studente stesso, se maggiorenne, compilando </w:t>
      </w:r>
      <w:proofErr w:type="gramStart"/>
      <w:r>
        <w:rPr>
          <w:rFonts w:ascii="Times New Roman" w:hAnsi="Times New Roman" w:cs="Times New Roman"/>
          <w:sz w:val="24"/>
          <w:szCs w:val="24"/>
        </w:rPr>
        <w:t>l’ apposito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modulo e dovrà essere corredata dalla documentazione richiesta.</w:t>
      </w:r>
    </w:p>
    <w:p w14:paraId="6FE9F7B4" w14:textId="77777777" w:rsidR="00D9168D" w:rsidRDefault="00D9168D" w:rsidP="00D91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modulo di domanda potrà essere ritirato presso gli Uffici di cittadinanza dei Comuni di residenza dell’Ambito (per i residenti nel Comune di Campobasso presso lo Sportello unico dei Servizi Sociali in via Cavour 5), oppure scaricabile dal sito dell’ATS- CB: wwwambitosocialecb.it.</w:t>
      </w:r>
    </w:p>
    <w:p w14:paraId="7DD0B2DE" w14:textId="77777777" w:rsidR="00535CB7" w:rsidRDefault="00535CB7" w:rsidP="00535CB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domanda dovrà</w:t>
      </w:r>
      <w:r w:rsidR="00D9168D">
        <w:rPr>
          <w:rFonts w:ascii="Times New Roman" w:hAnsi="Times New Roman" w:cs="Times New Roman"/>
          <w:sz w:val="24"/>
          <w:szCs w:val="24"/>
        </w:rPr>
        <w:t xml:space="preserve"> essere</w:t>
      </w:r>
      <w:r>
        <w:rPr>
          <w:rFonts w:ascii="Times New Roman" w:hAnsi="Times New Roman" w:cs="Times New Roman"/>
          <w:sz w:val="24"/>
          <w:szCs w:val="24"/>
        </w:rPr>
        <w:t xml:space="preserve"> presentata:</w:t>
      </w:r>
    </w:p>
    <w:p w14:paraId="4A6ADFDD" w14:textId="57E5859A" w:rsidR="00535CB7" w:rsidRDefault="00535CB7" w:rsidP="00535CB7">
      <w:pPr>
        <w:pStyle w:val="Paragrafoelenco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35CB7">
        <w:rPr>
          <w:rFonts w:ascii="Times New Roman" w:hAnsi="Times New Roman" w:cs="Times New Roman"/>
          <w:sz w:val="24"/>
          <w:szCs w:val="24"/>
        </w:rPr>
        <w:t xml:space="preserve">per il </w:t>
      </w:r>
      <w:r w:rsidRPr="00255FEC">
        <w:rPr>
          <w:rFonts w:ascii="Times New Roman" w:hAnsi="Times New Roman" w:cs="Times New Roman"/>
          <w:i/>
          <w:iCs/>
          <w:sz w:val="24"/>
          <w:szCs w:val="24"/>
        </w:rPr>
        <w:t>Comune di Campobasso</w:t>
      </w:r>
      <w:r w:rsidRPr="00535CB7">
        <w:rPr>
          <w:rFonts w:ascii="Times New Roman" w:hAnsi="Times New Roman" w:cs="Times New Roman"/>
          <w:sz w:val="24"/>
          <w:szCs w:val="24"/>
        </w:rPr>
        <w:t xml:space="preserve"> </w:t>
      </w:r>
      <w:r w:rsidR="00E503A3">
        <w:rPr>
          <w:rFonts w:ascii="Times New Roman" w:hAnsi="Times New Roman" w:cs="Times New Roman"/>
          <w:sz w:val="24"/>
          <w:szCs w:val="24"/>
        </w:rPr>
        <w:t xml:space="preserve">presso lo Sportello di via Cavour n. 5 </w:t>
      </w:r>
      <w:r w:rsidR="00E503A3" w:rsidRPr="00E503A3">
        <w:rPr>
          <w:rFonts w:ascii="Times New Roman" w:hAnsi="Times New Roman" w:cs="Times New Roman"/>
          <w:b/>
          <w:bCs/>
          <w:sz w:val="24"/>
          <w:szCs w:val="24"/>
          <w:u w:val="single"/>
        </w:rPr>
        <w:t>previo appuntamento</w:t>
      </w:r>
      <w:r w:rsidR="00E503A3">
        <w:rPr>
          <w:rFonts w:ascii="Times New Roman" w:hAnsi="Times New Roman" w:cs="Times New Roman"/>
          <w:sz w:val="24"/>
          <w:szCs w:val="24"/>
        </w:rPr>
        <w:t xml:space="preserve"> </w:t>
      </w:r>
      <w:r w:rsidR="00E503A3" w:rsidRPr="00E503A3">
        <w:rPr>
          <w:rFonts w:ascii="Times New Roman" w:hAnsi="Times New Roman" w:cs="Times New Roman"/>
          <w:b/>
          <w:bCs/>
          <w:sz w:val="24"/>
          <w:szCs w:val="24"/>
          <w:u w:val="single"/>
        </w:rPr>
        <w:t>tel. 0874/405598</w:t>
      </w:r>
    </w:p>
    <w:p w14:paraId="39A393C7" w14:textId="5142FB50" w:rsidR="00E503A3" w:rsidRPr="00255FEC" w:rsidRDefault="00535CB7" w:rsidP="00E503A3">
      <w:pPr>
        <w:pStyle w:val="Paragrafoelenco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 gli </w:t>
      </w:r>
      <w:r w:rsidRPr="00255FEC">
        <w:rPr>
          <w:rFonts w:ascii="Times New Roman" w:hAnsi="Times New Roman" w:cs="Times New Roman"/>
          <w:i/>
          <w:iCs/>
          <w:sz w:val="24"/>
          <w:szCs w:val="24"/>
        </w:rPr>
        <w:t>altri Comuni</w:t>
      </w:r>
      <w:r>
        <w:rPr>
          <w:rFonts w:ascii="Times New Roman" w:hAnsi="Times New Roman" w:cs="Times New Roman"/>
          <w:sz w:val="24"/>
          <w:szCs w:val="24"/>
        </w:rPr>
        <w:t xml:space="preserve"> al personale dei rispettivi </w:t>
      </w:r>
      <w:r w:rsidRPr="00255FEC">
        <w:rPr>
          <w:rFonts w:ascii="Times New Roman" w:hAnsi="Times New Roman" w:cs="Times New Roman"/>
          <w:sz w:val="24"/>
          <w:szCs w:val="24"/>
          <w:u w:val="single"/>
        </w:rPr>
        <w:t>Uffici di cittadinanza</w:t>
      </w:r>
      <w:r>
        <w:rPr>
          <w:rFonts w:ascii="Times New Roman" w:hAnsi="Times New Roman" w:cs="Times New Roman"/>
          <w:sz w:val="24"/>
          <w:szCs w:val="24"/>
        </w:rPr>
        <w:t xml:space="preserve">, i quali avranno cura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di </w:t>
      </w:r>
      <w:r w:rsidRPr="00535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inviarla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alla </w:t>
      </w:r>
      <w:r w:rsidR="00255FEC">
        <w:rPr>
          <w:rFonts w:ascii="Times New Roman" w:hAnsi="Times New Roman" w:cs="Times New Roman"/>
          <w:sz w:val="24"/>
          <w:szCs w:val="24"/>
        </w:rPr>
        <w:t>mail</w:t>
      </w:r>
      <w:r w:rsidR="00D9168D" w:rsidRPr="00535CB7">
        <w:rPr>
          <w:rFonts w:ascii="Times New Roman" w:hAnsi="Times New Roman" w:cs="Times New Roman"/>
          <w:sz w:val="24"/>
          <w:szCs w:val="24"/>
        </w:rPr>
        <w:t xml:space="preserve"> dell’A</w:t>
      </w:r>
      <w:r w:rsidR="00255FEC">
        <w:rPr>
          <w:rFonts w:ascii="Times New Roman" w:hAnsi="Times New Roman" w:cs="Times New Roman"/>
          <w:sz w:val="24"/>
          <w:szCs w:val="24"/>
        </w:rPr>
        <w:t>TS</w:t>
      </w:r>
    </w:p>
    <w:p w14:paraId="7D3A9A8E" w14:textId="77777777" w:rsidR="00255FEC" w:rsidRDefault="00255FEC" w:rsidP="00255FEC">
      <w:pPr>
        <w:pStyle w:val="Paragrafoelenco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tramite mail </w:t>
      </w:r>
      <w:hyperlink r:id="rId8" w:history="1">
        <w:r w:rsidRPr="00547ED8">
          <w:rPr>
            <w:rStyle w:val="Collegamentoipertestuale"/>
            <w:rFonts w:ascii="Times New Roman" w:hAnsi="Times New Roman" w:cs="Times New Roman"/>
            <w:sz w:val="24"/>
            <w:szCs w:val="24"/>
          </w:rPr>
          <w:t>atsufficiodipiano@comune.campobasso.it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5F472E" w14:textId="77777777" w:rsidR="00255FEC" w:rsidRPr="00255FEC" w:rsidRDefault="00255FEC" w:rsidP="00255FEC">
      <w:pPr>
        <w:pStyle w:val="Paragrafoelenco"/>
        <w:spacing w:after="0" w:line="276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14:paraId="2260BE3D" w14:textId="77777777" w:rsidR="00255FEC" w:rsidRPr="00E503A3" w:rsidRDefault="00255FEC" w:rsidP="00255FEC">
      <w:pPr>
        <w:pStyle w:val="Paragrafoelenco"/>
        <w:spacing w:after="0" w:line="276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14:paraId="4533F732" w14:textId="69D4B6ED" w:rsidR="00D9168D" w:rsidRPr="00E503A3" w:rsidRDefault="00E503A3" w:rsidP="00E503A3">
      <w:pPr>
        <w:spacing w:after="0" w:line="276" w:lineRule="auto"/>
        <w:ind w:left="4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D9168D" w:rsidRPr="00E503A3">
        <w:rPr>
          <w:rFonts w:ascii="Times New Roman" w:hAnsi="Times New Roman" w:cs="Times New Roman"/>
          <w:b/>
          <w:sz w:val="24"/>
          <w:szCs w:val="24"/>
        </w:rPr>
        <w:t>Art. 4 ISTRUTTORIA DELLE DOMANDE</w:t>
      </w:r>
    </w:p>
    <w:p w14:paraId="759F1E92" w14:textId="77777777" w:rsidR="00D9168D" w:rsidRDefault="00D9168D" w:rsidP="00D9168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64CD15" w14:textId="77777777" w:rsidR="00D9168D" w:rsidRDefault="00D9168D" w:rsidP="00D9168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L’ATS provvederà all’istruttoria delle domande e ad ammettere al beneficio le domande ritenute ammissibili.</w:t>
      </w:r>
    </w:p>
    <w:p w14:paraId="5A1C9D2E" w14:textId="77777777" w:rsidR="00D9168D" w:rsidRDefault="00D9168D" w:rsidP="00D9168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particolare sarà assicurato il servizio di trasporto in tutti quei casi in cui </w:t>
      </w:r>
      <w:proofErr w:type="gramStart"/>
      <w:r>
        <w:rPr>
          <w:rFonts w:ascii="Times New Roman" w:hAnsi="Times New Roman" w:cs="Times New Roman"/>
          <w:sz w:val="24"/>
          <w:szCs w:val="24"/>
        </w:rPr>
        <w:t>sarà  possibile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conciliare la fattibilità dello stesso con le esigenze della famiglia del disabile e degli </w:t>
      </w:r>
      <w:r w:rsidR="00535CB7">
        <w:rPr>
          <w:rFonts w:ascii="Times New Roman" w:hAnsi="Times New Roman" w:cs="Times New Roman"/>
          <w:sz w:val="24"/>
          <w:szCs w:val="24"/>
        </w:rPr>
        <w:t>orari degli Istituti scolastici.</w:t>
      </w:r>
    </w:p>
    <w:p w14:paraId="16C6E5F9" w14:textId="77777777" w:rsidR="00D9168D" w:rsidRDefault="00535CB7" w:rsidP="00D9168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D9168D">
        <w:rPr>
          <w:rFonts w:ascii="Times New Roman" w:hAnsi="Times New Roman" w:cs="Times New Roman"/>
          <w:sz w:val="24"/>
          <w:szCs w:val="24"/>
        </w:rPr>
        <w:t xml:space="preserve">n alternativa e, in subordine all’impossibilità di organizzare il servizio di cui sopra, sarà erogato alla famiglia </w:t>
      </w:r>
      <w:proofErr w:type="gramStart"/>
      <w:r w:rsidR="00D9168D">
        <w:rPr>
          <w:rFonts w:ascii="Times New Roman" w:hAnsi="Times New Roman" w:cs="Times New Roman"/>
          <w:sz w:val="24"/>
          <w:szCs w:val="24"/>
        </w:rPr>
        <w:t>del disabili</w:t>
      </w:r>
      <w:proofErr w:type="gramEnd"/>
      <w:r w:rsidR="00D9168D">
        <w:rPr>
          <w:rFonts w:ascii="Times New Roman" w:hAnsi="Times New Roman" w:cs="Times New Roman"/>
          <w:sz w:val="24"/>
          <w:szCs w:val="24"/>
        </w:rPr>
        <w:t xml:space="preserve"> un contributo economico mensile dell’importo di € 200,00 finalizzato ad assicurare allo studente disabile il servizio di trasporto per il raggiungimento della sede scolastica.</w:t>
      </w:r>
    </w:p>
    <w:p w14:paraId="67714963" w14:textId="77777777" w:rsidR="00D9168D" w:rsidRDefault="00D9168D" w:rsidP="00D9168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Le istanze saranno ammesse al beneficio secondo l’ordine cronologico di presentazione fino a concorrenza delle risorse disponibili.</w:t>
      </w:r>
    </w:p>
    <w:p w14:paraId="00194332" w14:textId="77777777" w:rsidR="00D9168D" w:rsidRDefault="00D9168D" w:rsidP="00D9168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5 CONTROLLI</w:t>
      </w:r>
    </w:p>
    <w:p w14:paraId="64337BAD" w14:textId="77777777" w:rsidR="00D9168D" w:rsidRDefault="00D9168D" w:rsidP="00D916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1C83A0" w14:textId="77777777" w:rsidR="00D9168D" w:rsidRDefault="00D9168D" w:rsidP="00D9168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L’ATS effettuerà i controlli sulla veridicità delle dichiarazioni rese, ai sensi dell’art. 71 e 72 del D.P.R. 445/2000 e, </w:t>
      </w:r>
      <w:r>
        <w:rPr>
          <w:rFonts w:ascii="Times New Roman" w:hAnsi="Times New Roman" w:cs="Times New Roman"/>
          <w:sz w:val="24"/>
          <w:szCs w:val="24"/>
          <w:u w:val="single"/>
        </w:rPr>
        <w:t>nel caso di erogazione del contributo di cui sopra, i controlli saranno mirati a verificare l’effettiva frequenza scolastica dello studente.</w:t>
      </w:r>
    </w:p>
    <w:p w14:paraId="2EF26831" w14:textId="77777777" w:rsidR="00D9168D" w:rsidRDefault="00D9168D" w:rsidP="00D91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caso di dichiarazioni mendaci, il destinatario decade dai benefici conseguiti sulla base delle dichiarazioni non veritiere, fermo restando quanto previsto dall’art. 76 della predetta normativa in materia di sanzioni penali.</w:t>
      </w:r>
    </w:p>
    <w:p w14:paraId="2493FC30" w14:textId="77777777" w:rsidR="00D9168D" w:rsidRDefault="00D9168D" w:rsidP="00D916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6 TRATTAMENTO DEI DATI</w:t>
      </w:r>
    </w:p>
    <w:p w14:paraId="5C3E95DA" w14:textId="77777777" w:rsidR="00D9168D" w:rsidRDefault="00D9168D" w:rsidP="00D91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 sensi del D. </w:t>
      </w:r>
      <w:proofErr w:type="spellStart"/>
      <w:r>
        <w:rPr>
          <w:rFonts w:ascii="Times New Roman" w:hAnsi="Times New Roman" w:cs="Times New Roman"/>
          <w:sz w:val="24"/>
          <w:szCs w:val="24"/>
        </w:rPr>
        <w:t>Lgs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196/2003, i dati acquisiti in esecuzione del presente Avviso pubblico sono utilizzati esclusivamente per le finalità relative al procedimento amministrativo per il quale essi vengono comunicati, secondo le modalità previste dalle leggi e dai regolamenti vigenti. </w:t>
      </w:r>
    </w:p>
    <w:p w14:paraId="6807B2EB" w14:textId="77777777" w:rsidR="00D9168D" w:rsidRDefault="00D9168D" w:rsidP="00D91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Titolare del trattamento dei dati è l’Ambito Territoriale Sociale di Campobasso, nella persona del suo legale rappresentante.</w:t>
      </w:r>
    </w:p>
    <w:p w14:paraId="0A67E2B3" w14:textId="77777777" w:rsidR="00D9168D" w:rsidRDefault="00D9168D" w:rsidP="00D916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Responsabile del trattamento è il direttore gestionale dell’Ufficio di Piano: dott. Vincenzo De Marco.</w:t>
      </w:r>
    </w:p>
    <w:p w14:paraId="4E70B422" w14:textId="77777777" w:rsidR="00EB04AE" w:rsidRDefault="00EB04AE" w:rsidP="00D916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BB64A7" w14:textId="77777777" w:rsidR="00CD6D35" w:rsidRDefault="00CD6D35" w:rsidP="00D916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112E84" w14:textId="31B196FD" w:rsidR="00CD6D35" w:rsidRDefault="00EB04AE" w:rsidP="00D916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Campobasso, 1</w:t>
      </w:r>
      <w:r w:rsidR="00255FEC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/0</w:t>
      </w:r>
      <w:r w:rsidR="00255FEC">
        <w:rPr>
          <w:rFonts w:ascii="Times New Roman" w:hAnsi="Times New Roman" w:cs="Times New Roman"/>
          <w:b/>
          <w:sz w:val="24"/>
          <w:szCs w:val="24"/>
        </w:rPr>
        <w:t>9/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255FEC">
        <w:rPr>
          <w:rFonts w:ascii="Times New Roman" w:hAnsi="Times New Roman" w:cs="Times New Roman"/>
          <w:b/>
          <w:sz w:val="24"/>
          <w:szCs w:val="24"/>
        </w:rPr>
        <w:t>20</w:t>
      </w:r>
    </w:p>
    <w:p w14:paraId="12323B3F" w14:textId="77777777" w:rsidR="00EB04AE" w:rsidRDefault="00EB04AE" w:rsidP="00D916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17A9B1" w14:textId="77777777" w:rsidR="00CD6D35" w:rsidRDefault="00CD6D35" w:rsidP="00D916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D5C1EC" w14:textId="77777777" w:rsidR="00D9168D" w:rsidRDefault="00D9168D" w:rsidP="00D916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f.to Il DIRIGENTE</w:t>
      </w:r>
    </w:p>
    <w:p w14:paraId="7D7D2D4F" w14:textId="77777777" w:rsidR="00D9168D" w:rsidRDefault="00D9168D" w:rsidP="00D916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(dott. Vincenzo De Marco)</w:t>
      </w:r>
    </w:p>
    <w:p w14:paraId="464020D7" w14:textId="77777777" w:rsidR="00D9168D" w:rsidRDefault="00D9168D" w:rsidP="00D91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538BCBC" w14:textId="77777777" w:rsidR="00D9168D" w:rsidRDefault="00D9168D" w:rsidP="00D9168D"/>
    <w:p w14:paraId="0CAD4FF7" w14:textId="77777777" w:rsidR="00D9168D" w:rsidRDefault="00D9168D" w:rsidP="00D9168D"/>
    <w:p w14:paraId="6FE17E22" w14:textId="77777777" w:rsidR="00D9168D" w:rsidRDefault="00D9168D" w:rsidP="00D9168D"/>
    <w:p w14:paraId="38B0E287" w14:textId="77777777" w:rsidR="00D9168D" w:rsidRDefault="00D9168D" w:rsidP="00D9168D"/>
    <w:p w14:paraId="74EF1867" w14:textId="77777777" w:rsidR="00D9168D" w:rsidRDefault="00D9168D" w:rsidP="00D9168D"/>
    <w:p w14:paraId="13880C93" w14:textId="77777777" w:rsidR="00D9168D" w:rsidRDefault="00D9168D" w:rsidP="00D9168D"/>
    <w:p w14:paraId="65571F45" w14:textId="77777777" w:rsidR="00D9168D" w:rsidRDefault="00D9168D" w:rsidP="00D9168D"/>
    <w:p w14:paraId="5A5778ED" w14:textId="77777777" w:rsidR="00D9168D" w:rsidRDefault="00D9168D" w:rsidP="00D9168D"/>
    <w:p w14:paraId="68C6F449" w14:textId="77777777" w:rsidR="00D9168D" w:rsidRDefault="00D9168D" w:rsidP="00D9168D"/>
    <w:p w14:paraId="33968CB5" w14:textId="77777777" w:rsidR="00D9168D" w:rsidRDefault="00D9168D" w:rsidP="00D9168D"/>
    <w:p w14:paraId="31A0BCB8" w14:textId="77777777" w:rsidR="00195C0E" w:rsidRPr="00D9168D" w:rsidRDefault="00195C0E" w:rsidP="00D9168D"/>
    <w:sectPr w:rsidR="00195C0E" w:rsidRPr="00D9168D" w:rsidSect="00CA42E1">
      <w:headerReference w:type="default" r:id="rId9"/>
      <w:footerReference w:type="default" r:id="rId10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B71F3" w14:textId="77777777" w:rsidR="00357253" w:rsidRDefault="00357253" w:rsidP="00A950E1">
      <w:pPr>
        <w:spacing w:after="0" w:line="240" w:lineRule="auto"/>
      </w:pPr>
      <w:r>
        <w:separator/>
      </w:r>
    </w:p>
  </w:endnote>
  <w:endnote w:type="continuationSeparator" w:id="0">
    <w:p w14:paraId="65E00E82" w14:textId="77777777" w:rsidR="00357253" w:rsidRDefault="00357253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3287F" w14:textId="77777777" w:rsidR="00843DEA" w:rsidRDefault="00357253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26A581BB" w14:textId="77777777" w:rsidR="009369BF" w:rsidRDefault="00CD6D35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46F2832C" wp14:editId="609F1303">
              <wp:extent cx="5943600" cy="19050"/>
              <wp:effectExtent l="0" t="0" r="0" b="0"/>
              <wp:docPr id="1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13B4117" id="officeArt object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" fillcolor="#aca899" stroked="f" strokeweight="1pt">
              <v:stroke miterlimit="4"/>
              <w10:anchorlock/>
            </v:rect>
          </w:pict>
        </mc:Fallback>
      </mc:AlternateContent>
    </w:r>
  </w:p>
  <w:p w14:paraId="366EA47F" w14:textId="77777777" w:rsidR="009369BF" w:rsidRDefault="00357253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4DA97381" w14:textId="77777777" w:rsid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 xml:space="preserve">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>Cam</w:t>
    </w:r>
    <w:r w:rsidR="00DF1A15">
      <w:rPr>
        <w:sz w:val="18"/>
        <w:szCs w:val="18"/>
      </w:rPr>
      <w:t xml:space="preserve">pobasso - </w:t>
    </w:r>
    <w:proofErr w:type="spellStart"/>
    <w:r w:rsidR="00DF1A15">
      <w:rPr>
        <w:sz w:val="18"/>
        <w:szCs w:val="18"/>
      </w:rPr>
      <w:t>Tel</w:t>
    </w:r>
    <w:proofErr w:type="spellEnd"/>
    <w:r w:rsidR="00DF1A15">
      <w:rPr>
        <w:sz w:val="18"/>
        <w:szCs w:val="18"/>
      </w:rPr>
      <w:t>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Fax:  0874.405864  </w:t>
    </w:r>
  </w:p>
  <w:p w14:paraId="78C0EDC2" w14:textId="77777777" w:rsidR="00843DEA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proofErr w:type="spellStart"/>
    <w:r w:rsidRPr="00843DEA">
      <w:rPr>
        <w:sz w:val="18"/>
        <w:szCs w:val="18"/>
        <w:lang w:val="en-US"/>
      </w:rPr>
      <w:t>e.mail</w:t>
    </w:r>
    <w:proofErr w:type="spellEnd"/>
    <w:r w:rsidRPr="00843DEA">
      <w:rPr>
        <w:sz w:val="18"/>
        <w:szCs w:val="18"/>
        <w:lang w:val="en-US"/>
      </w:rPr>
      <w:t xml:space="preserve">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14:paraId="1C6E19C6" w14:textId="77777777" w:rsidR="00843DEA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proofErr w:type="spellStart"/>
    <w:r w:rsidRPr="00843DEA">
      <w:rPr>
        <w:sz w:val="18"/>
        <w:szCs w:val="18"/>
        <w:lang w:val="en-US"/>
      </w:rPr>
      <w:t>sito</w:t>
    </w:r>
    <w:proofErr w:type="spellEnd"/>
    <w:r w:rsidRPr="00843DEA">
      <w:rPr>
        <w:sz w:val="18"/>
        <w:szCs w:val="18"/>
        <w:lang w:val="en-US"/>
      </w:rPr>
      <w:t xml:space="preserve">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14:paraId="46DF82CB" w14:textId="77777777" w:rsidR="00843DEA" w:rsidRPr="00843DEA" w:rsidRDefault="00357253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FCB0B" w14:textId="77777777" w:rsidR="00357253" w:rsidRDefault="00357253" w:rsidP="00A950E1">
      <w:pPr>
        <w:spacing w:after="0" w:line="240" w:lineRule="auto"/>
      </w:pPr>
      <w:r>
        <w:separator/>
      </w:r>
    </w:p>
  </w:footnote>
  <w:footnote w:type="continuationSeparator" w:id="0">
    <w:p w14:paraId="478CE1A8" w14:textId="77777777" w:rsidR="00357253" w:rsidRDefault="00357253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DBB7D" w14:textId="77777777" w:rsidR="00843DEA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9264" behindDoc="0" locked="0" layoutInCell="1" allowOverlap="1" wp14:anchorId="166FE891" wp14:editId="5E39B673">
          <wp:simplePos x="0" y="0"/>
          <wp:positionH relativeFrom="margin">
            <wp:posOffset>470535</wp:posOffset>
          </wp:positionH>
          <wp:positionV relativeFrom="page">
            <wp:posOffset>238125</wp:posOffset>
          </wp:positionV>
          <wp:extent cx="5344160" cy="704850"/>
          <wp:effectExtent l="1905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9AE5C16" w14:textId="77777777" w:rsidR="00843DEA" w:rsidRDefault="00357253" w:rsidP="00843DEA">
    <w:pPr>
      <w:pStyle w:val="Titolo8"/>
      <w:jc w:val="right"/>
      <w:rPr>
        <w:rFonts w:ascii="Verdana" w:hAnsi="Verdana"/>
        <w:color w:val="000000"/>
        <w:u w:color="000000"/>
      </w:rPr>
    </w:pPr>
  </w:p>
  <w:p w14:paraId="410FA23E" w14:textId="77777777" w:rsidR="00843DEA" w:rsidRDefault="00357253" w:rsidP="00843DEA">
    <w:pPr>
      <w:pStyle w:val="Corpo"/>
    </w:pPr>
  </w:p>
  <w:p w14:paraId="0FD004BC" w14:textId="77777777" w:rsidR="00843DEA" w:rsidRPr="00843DEA" w:rsidRDefault="00357253" w:rsidP="00843DEA">
    <w:pPr>
      <w:pStyle w:val="Corpo"/>
    </w:pPr>
  </w:p>
  <w:p w14:paraId="3A525C77" w14:textId="77777777" w:rsidR="00843DEA" w:rsidRPr="00A950E1" w:rsidRDefault="004B1D22" w:rsidP="00843DEA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Casalciprano - Castelbottaccio - Castellino del Biferno </w:t>
    </w:r>
  </w:p>
  <w:p w14:paraId="04B2159B" w14:textId="77777777" w:rsidR="00843DEA" w:rsidRPr="00A950E1" w:rsidRDefault="004B1D22" w:rsidP="00843DEA">
    <w:pPr>
      <w:pStyle w:val="Titolo8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14:paraId="3EF37CA7" w14:textId="77777777" w:rsidR="00843DEA" w:rsidRPr="00A950E1" w:rsidRDefault="004B1D22" w:rsidP="00843DEA">
    <w:pPr>
      <w:pStyle w:val="Titolo8"/>
      <w:jc w:val="right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hAnsi="Verdana"/>
        <w:color w:val="000000"/>
        <w:sz w:val="18"/>
        <w:szCs w:val="18"/>
        <w:u w:color="000000"/>
      </w:rPr>
      <w:t xml:space="preserve"> 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14:paraId="1E01E5FE" w14:textId="77777777" w:rsidR="00843DEA" w:rsidRDefault="00CD6D35" w:rsidP="00843DEA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67194752" wp14:editId="4FD2040F">
              <wp:extent cx="5943600" cy="19050"/>
              <wp:effectExtent l="0" t="0" r="0" b="0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3FF8193" id="Rectangle 2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" fillcolor="#aca899" stroked="f" strokeweight="1pt">
              <v:stroke miterlimit="4"/>
              <w10:anchorlock/>
            </v:rect>
          </w:pict>
        </mc:Fallback>
      </mc:AlternateContent>
    </w:r>
    <w:r w:rsidR="004B1D22">
      <w:t xml:space="preserve">     </w:t>
    </w:r>
  </w:p>
  <w:p w14:paraId="49E0F426" w14:textId="77777777" w:rsidR="00843DEA" w:rsidRDefault="0035725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360"/>
      </w:pPr>
      <w:rPr>
        <w:i/>
      </w:rPr>
    </w:lvl>
  </w:abstractNum>
  <w:abstractNum w:abstractNumId="4" w15:restartNumberingAfterBreak="0">
    <w:nsid w:val="06BB76D0"/>
    <w:multiLevelType w:val="hybridMultilevel"/>
    <w:tmpl w:val="965857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755FC"/>
    <w:multiLevelType w:val="hybridMultilevel"/>
    <w:tmpl w:val="75AE1B70"/>
    <w:lvl w:ilvl="0" w:tplc="E7C4D10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C51F42"/>
    <w:multiLevelType w:val="hybridMultilevel"/>
    <w:tmpl w:val="CD1C549A"/>
    <w:lvl w:ilvl="0" w:tplc="07E4356E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55F1B"/>
    <w:multiLevelType w:val="hybridMultilevel"/>
    <w:tmpl w:val="9E885AA0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48A5C3F"/>
    <w:multiLevelType w:val="hybridMultilevel"/>
    <w:tmpl w:val="1F2EAB02"/>
    <w:lvl w:ilvl="0" w:tplc="04100017">
      <w:start w:val="1"/>
      <w:numFmt w:val="lowerLetter"/>
      <w:lvlText w:val="%1)"/>
      <w:lvlJc w:val="left"/>
      <w:pPr>
        <w:ind w:left="107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1B76F6"/>
    <w:multiLevelType w:val="hybridMultilevel"/>
    <w:tmpl w:val="4A505910"/>
    <w:lvl w:ilvl="0" w:tplc="DAD0039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B485A"/>
    <w:multiLevelType w:val="hybridMultilevel"/>
    <w:tmpl w:val="08AE43CE"/>
    <w:lvl w:ilvl="0" w:tplc="07E4356E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355C9"/>
    <w:multiLevelType w:val="hybridMultilevel"/>
    <w:tmpl w:val="963CE78C"/>
    <w:lvl w:ilvl="0" w:tplc="0410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2" w15:restartNumberingAfterBreak="0">
    <w:nsid w:val="50DC3C4D"/>
    <w:multiLevelType w:val="hybridMultilevel"/>
    <w:tmpl w:val="24C8901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1A71C8"/>
    <w:multiLevelType w:val="hybridMultilevel"/>
    <w:tmpl w:val="A9A0E8A2"/>
    <w:lvl w:ilvl="0" w:tplc="BF2EF6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E61A6"/>
    <w:multiLevelType w:val="hybridMultilevel"/>
    <w:tmpl w:val="D632D59C"/>
    <w:lvl w:ilvl="0" w:tplc="07E4356E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752A97"/>
    <w:multiLevelType w:val="hybridMultilevel"/>
    <w:tmpl w:val="C41622D8"/>
    <w:lvl w:ilvl="0" w:tplc="7DCA2EA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F73C62"/>
    <w:multiLevelType w:val="hybridMultilevel"/>
    <w:tmpl w:val="646843C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5"/>
  </w:num>
  <w:num w:numId="5">
    <w:abstractNumId w:val="13"/>
  </w:num>
  <w:num w:numId="6">
    <w:abstractNumId w:val="2"/>
  </w:num>
  <w:num w:numId="7">
    <w:abstractNumId w:val="1"/>
  </w:num>
  <w:num w:numId="8">
    <w:abstractNumId w:val="3"/>
  </w:num>
  <w:num w:numId="9">
    <w:abstractNumId w:val="10"/>
  </w:num>
  <w:num w:numId="10">
    <w:abstractNumId w:val="6"/>
  </w:num>
  <w:num w:numId="11">
    <w:abstractNumId w:val="14"/>
  </w:num>
  <w:num w:numId="12">
    <w:abstractNumId w:val="11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8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0E1"/>
    <w:rsid w:val="00021D94"/>
    <w:rsid w:val="00031089"/>
    <w:rsid w:val="00047698"/>
    <w:rsid w:val="00051F78"/>
    <w:rsid w:val="00057B14"/>
    <w:rsid w:val="00057BA1"/>
    <w:rsid w:val="00067F2B"/>
    <w:rsid w:val="0009382C"/>
    <w:rsid w:val="00097263"/>
    <w:rsid w:val="000D3092"/>
    <w:rsid w:val="000D707B"/>
    <w:rsid w:val="000E6105"/>
    <w:rsid w:val="001861E6"/>
    <w:rsid w:val="00195C0E"/>
    <w:rsid w:val="001A7AE7"/>
    <w:rsid w:val="00201B8D"/>
    <w:rsid w:val="002153A8"/>
    <w:rsid w:val="00242FCC"/>
    <w:rsid w:val="00255FEC"/>
    <w:rsid w:val="002845FA"/>
    <w:rsid w:val="00293C70"/>
    <w:rsid w:val="002E4ECF"/>
    <w:rsid w:val="0032166A"/>
    <w:rsid w:val="00356395"/>
    <w:rsid w:val="00357253"/>
    <w:rsid w:val="00395BD0"/>
    <w:rsid w:val="003A4F92"/>
    <w:rsid w:val="003B0C35"/>
    <w:rsid w:val="003E319E"/>
    <w:rsid w:val="003E3C6C"/>
    <w:rsid w:val="003F46F1"/>
    <w:rsid w:val="004013E7"/>
    <w:rsid w:val="004044B5"/>
    <w:rsid w:val="00410702"/>
    <w:rsid w:val="00412B2E"/>
    <w:rsid w:val="00425123"/>
    <w:rsid w:val="00425D05"/>
    <w:rsid w:val="00445081"/>
    <w:rsid w:val="00452F4B"/>
    <w:rsid w:val="004604B5"/>
    <w:rsid w:val="00474725"/>
    <w:rsid w:val="004800FC"/>
    <w:rsid w:val="0048571C"/>
    <w:rsid w:val="004862BC"/>
    <w:rsid w:val="004939B0"/>
    <w:rsid w:val="004970C4"/>
    <w:rsid w:val="00497342"/>
    <w:rsid w:val="004A4923"/>
    <w:rsid w:val="004A603E"/>
    <w:rsid w:val="004B1D22"/>
    <w:rsid w:val="004B208B"/>
    <w:rsid w:val="0050014A"/>
    <w:rsid w:val="005206DC"/>
    <w:rsid w:val="00535CB7"/>
    <w:rsid w:val="00537C28"/>
    <w:rsid w:val="005B2F5F"/>
    <w:rsid w:val="005C0F86"/>
    <w:rsid w:val="005F3E4B"/>
    <w:rsid w:val="00606DC6"/>
    <w:rsid w:val="00613267"/>
    <w:rsid w:val="00617ABE"/>
    <w:rsid w:val="00637BDF"/>
    <w:rsid w:val="00645AF9"/>
    <w:rsid w:val="0067707E"/>
    <w:rsid w:val="006B39BC"/>
    <w:rsid w:val="006B723B"/>
    <w:rsid w:val="006C4937"/>
    <w:rsid w:val="006E3BD9"/>
    <w:rsid w:val="006F1751"/>
    <w:rsid w:val="00721F0C"/>
    <w:rsid w:val="00723140"/>
    <w:rsid w:val="00725008"/>
    <w:rsid w:val="00735983"/>
    <w:rsid w:val="00757FDC"/>
    <w:rsid w:val="00763BA0"/>
    <w:rsid w:val="0077402F"/>
    <w:rsid w:val="00795357"/>
    <w:rsid w:val="00796155"/>
    <w:rsid w:val="007B53E0"/>
    <w:rsid w:val="007C7716"/>
    <w:rsid w:val="007D235A"/>
    <w:rsid w:val="007F040D"/>
    <w:rsid w:val="007F06A2"/>
    <w:rsid w:val="007F10C7"/>
    <w:rsid w:val="008057EC"/>
    <w:rsid w:val="0081045E"/>
    <w:rsid w:val="00811CCD"/>
    <w:rsid w:val="00840373"/>
    <w:rsid w:val="008607CB"/>
    <w:rsid w:val="00870C44"/>
    <w:rsid w:val="00876850"/>
    <w:rsid w:val="008E13D0"/>
    <w:rsid w:val="00905CA9"/>
    <w:rsid w:val="00907046"/>
    <w:rsid w:val="00913131"/>
    <w:rsid w:val="00915CCF"/>
    <w:rsid w:val="00932BA4"/>
    <w:rsid w:val="009712F0"/>
    <w:rsid w:val="00973F90"/>
    <w:rsid w:val="00977602"/>
    <w:rsid w:val="0097795A"/>
    <w:rsid w:val="00992281"/>
    <w:rsid w:val="0099434C"/>
    <w:rsid w:val="009A54FD"/>
    <w:rsid w:val="009B12A6"/>
    <w:rsid w:val="009D212C"/>
    <w:rsid w:val="009D606C"/>
    <w:rsid w:val="009F662C"/>
    <w:rsid w:val="00A02551"/>
    <w:rsid w:val="00A15920"/>
    <w:rsid w:val="00A163B4"/>
    <w:rsid w:val="00A16456"/>
    <w:rsid w:val="00A2283C"/>
    <w:rsid w:val="00A253F9"/>
    <w:rsid w:val="00A62BE1"/>
    <w:rsid w:val="00A74968"/>
    <w:rsid w:val="00A75EE0"/>
    <w:rsid w:val="00A81972"/>
    <w:rsid w:val="00A844C0"/>
    <w:rsid w:val="00A950E1"/>
    <w:rsid w:val="00AB4125"/>
    <w:rsid w:val="00AE3C74"/>
    <w:rsid w:val="00AF4F1F"/>
    <w:rsid w:val="00B14A19"/>
    <w:rsid w:val="00B1548A"/>
    <w:rsid w:val="00B55809"/>
    <w:rsid w:val="00B60D2F"/>
    <w:rsid w:val="00B61E40"/>
    <w:rsid w:val="00B645EF"/>
    <w:rsid w:val="00B70ED0"/>
    <w:rsid w:val="00BC695E"/>
    <w:rsid w:val="00BD7940"/>
    <w:rsid w:val="00BF1824"/>
    <w:rsid w:val="00BF1AA1"/>
    <w:rsid w:val="00C004BF"/>
    <w:rsid w:val="00C32D53"/>
    <w:rsid w:val="00C60433"/>
    <w:rsid w:val="00C61F81"/>
    <w:rsid w:val="00C83809"/>
    <w:rsid w:val="00CA42E1"/>
    <w:rsid w:val="00CC35FB"/>
    <w:rsid w:val="00CD6D35"/>
    <w:rsid w:val="00CE1A39"/>
    <w:rsid w:val="00D10DEC"/>
    <w:rsid w:val="00D31125"/>
    <w:rsid w:val="00D32400"/>
    <w:rsid w:val="00D47FF3"/>
    <w:rsid w:val="00D9168D"/>
    <w:rsid w:val="00DA330F"/>
    <w:rsid w:val="00DB770C"/>
    <w:rsid w:val="00DD2ECF"/>
    <w:rsid w:val="00DF1A15"/>
    <w:rsid w:val="00E03BC5"/>
    <w:rsid w:val="00E03BF9"/>
    <w:rsid w:val="00E113F4"/>
    <w:rsid w:val="00E21F4E"/>
    <w:rsid w:val="00E343E0"/>
    <w:rsid w:val="00E503A3"/>
    <w:rsid w:val="00E63BFD"/>
    <w:rsid w:val="00E716E0"/>
    <w:rsid w:val="00E910E4"/>
    <w:rsid w:val="00EB04AE"/>
    <w:rsid w:val="00EC239E"/>
    <w:rsid w:val="00F02955"/>
    <w:rsid w:val="00F05F54"/>
    <w:rsid w:val="00F20AAC"/>
    <w:rsid w:val="00F27E62"/>
    <w:rsid w:val="00F33584"/>
    <w:rsid w:val="00F648A9"/>
    <w:rsid w:val="00F64F00"/>
    <w:rsid w:val="00F85604"/>
    <w:rsid w:val="00F95E21"/>
    <w:rsid w:val="00FA6F12"/>
    <w:rsid w:val="00FA7644"/>
    <w:rsid w:val="00FB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B82AC"/>
  <w15:docId w15:val="{917F2632-D9B6-4EB7-8498-A4D166C7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B723B"/>
  </w:style>
  <w:style w:type="paragraph" w:styleId="Titolo1">
    <w:name w:val="heading 1"/>
    <w:basedOn w:val="Normale"/>
    <w:next w:val="Normale"/>
    <w:link w:val="Titolo1Carattere"/>
    <w:uiPriority w:val="9"/>
    <w:qFormat/>
    <w:rsid w:val="00F27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30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070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F66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uiPriority w:val="99"/>
    <w:rsid w:val="00A950E1"/>
    <w:rPr>
      <w:color w:val="0000FF"/>
      <w:u w:val="single" w:color="0000FF"/>
    </w:rPr>
  </w:style>
  <w:style w:type="paragraph" w:styleId="Elenco">
    <w:name w:val="List"/>
    <w:basedOn w:val="Normale"/>
    <w:rsid w:val="00E03BC5"/>
    <w:pPr>
      <w:suppressAutoHyphens/>
      <w:spacing w:after="0" w:line="240" w:lineRule="auto"/>
      <w:jc w:val="both"/>
    </w:pPr>
    <w:rPr>
      <w:rFonts w:ascii="Times New Roman" w:eastAsia="Times New Roman" w:hAnsi="Times New Roman" w:cs="Tahoma"/>
      <w:sz w:val="28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E03BC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E03BC5"/>
  </w:style>
  <w:style w:type="character" w:styleId="Collegamentoipertestuale">
    <w:name w:val="Hyperlink"/>
    <w:basedOn w:val="Carpredefinitoparagrafo"/>
    <w:uiPriority w:val="99"/>
    <w:unhideWhenUsed/>
    <w:rsid w:val="0067707E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27E6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0704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30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047698"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F662C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9F662C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9F662C"/>
  </w:style>
  <w:style w:type="paragraph" w:customStyle="1" w:styleId="Rientrocorpodeltesto21">
    <w:name w:val="Rientro corpo del testo 21"/>
    <w:basedOn w:val="Normale"/>
    <w:rsid w:val="009F662C"/>
    <w:pPr>
      <w:suppressAutoHyphens/>
      <w:spacing w:after="0" w:line="240" w:lineRule="auto"/>
      <w:ind w:left="993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Rientrocorpodeltesto31">
    <w:name w:val="Rientro corpo del testo 31"/>
    <w:basedOn w:val="Normale"/>
    <w:rsid w:val="009F662C"/>
    <w:pPr>
      <w:suppressAutoHyphens/>
      <w:spacing w:after="0" w:line="240" w:lineRule="auto"/>
      <w:ind w:left="567"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503A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2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2F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sufficiodipiano@comune.campobass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08B43-3399-468B-AFCE-C0EF1819B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3</dc:creator>
  <cp:lastModifiedBy>HP</cp:lastModifiedBy>
  <cp:revision>2</cp:revision>
  <cp:lastPrinted>2020-09-09T11:18:00Z</cp:lastPrinted>
  <dcterms:created xsi:type="dcterms:W3CDTF">2020-09-10T09:05:00Z</dcterms:created>
  <dcterms:modified xsi:type="dcterms:W3CDTF">2020-09-10T09:05:00Z</dcterms:modified>
</cp:coreProperties>
</file>